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5980" w:rsidRPr="00BF5980" w:rsidRDefault="00BF5980" w:rsidP="00BF5980">
      <w:pPr>
        <w:widowControl/>
        <w:suppressAutoHyphens w:val="0"/>
        <w:rPr>
          <w:rFonts w:ascii="Times New Roman" w:eastAsia="Calibri" w:hAnsi="Times New Roman" w:cs="Times New Roman"/>
          <w:kern w:val="0"/>
          <w:szCs w:val="20"/>
          <w:lang w:eastAsia="en-US" w:bidi="ar-SA"/>
        </w:rPr>
      </w:pPr>
      <w:proofErr w:type="gramStart"/>
      <w:r w:rsidRPr="00BF5980">
        <w:rPr>
          <w:rFonts w:ascii="Times New Roman" w:eastAsia="Calibri" w:hAnsi="Times New Roman" w:cs="Times New Roman"/>
          <w:kern w:val="0"/>
          <w:szCs w:val="20"/>
          <w:lang w:eastAsia="en-US" w:bidi="ar-SA"/>
        </w:rPr>
        <w:t xml:space="preserve">Согласовано:   </w:t>
      </w:r>
      <w:proofErr w:type="gramEnd"/>
      <w:r w:rsidRPr="00BF5980">
        <w:rPr>
          <w:rFonts w:ascii="Times New Roman" w:eastAsia="Calibri" w:hAnsi="Times New Roman" w:cs="Times New Roman"/>
          <w:kern w:val="0"/>
          <w:szCs w:val="20"/>
          <w:lang w:eastAsia="en-US" w:bidi="ar-SA"/>
        </w:rPr>
        <w:t xml:space="preserve">                                                                                                              Утверждено:</w:t>
      </w:r>
    </w:p>
    <w:p w:rsidR="00BF5980" w:rsidRPr="00BF5980" w:rsidRDefault="00BF5980" w:rsidP="00BF5980">
      <w:pPr>
        <w:widowControl/>
        <w:tabs>
          <w:tab w:val="left" w:pos="11445"/>
        </w:tabs>
        <w:suppressAutoHyphens w:val="0"/>
        <w:rPr>
          <w:rFonts w:ascii="Times New Roman" w:eastAsia="Calibri" w:hAnsi="Times New Roman" w:cs="Times New Roman"/>
          <w:kern w:val="0"/>
          <w:szCs w:val="20"/>
          <w:lang w:eastAsia="en-US" w:bidi="ar-SA"/>
        </w:rPr>
      </w:pPr>
      <w:r w:rsidRPr="00BF5980">
        <w:rPr>
          <w:rFonts w:ascii="Times New Roman" w:eastAsia="Calibri" w:hAnsi="Times New Roman" w:cs="Times New Roman"/>
          <w:kern w:val="0"/>
          <w:szCs w:val="20"/>
          <w:lang w:eastAsia="en-US" w:bidi="ar-SA"/>
        </w:rPr>
        <w:t xml:space="preserve">Зам. </w:t>
      </w:r>
      <w:proofErr w:type="spellStart"/>
      <w:r w:rsidRPr="00BF5980">
        <w:rPr>
          <w:rFonts w:ascii="Times New Roman" w:eastAsia="Calibri" w:hAnsi="Times New Roman" w:cs="Times New Roman"/>
          <w:kern w:val="0"/>
          <w:szCs w:val="20"/>
          <w:lang w:eastAsia="en-US" w:bidi="ar-SA"/>
        </w:rPr>
        <w:t>дир</w:t>
      </w:r>
      <w:proofErr w:type="spellEnd"/>
      <w:r w:rsidRPr="00BF5980">
        <w:rPr>
          <w:rFonts w:ascii="Times New Roman" w:eastAsia="Calibri" w:hAnsi="Times New Roman" w:cs="Times New Roman"/>
          <w:kern w:val="0"/>
          <w:szCs w:val="20"/>
          <w:lang w:eastAsia="en-US" w:bidi="ar-SA"/>
        </w:rPr>
        <w:t xml:space="preserve">. по    ВР                                                                                     </w:t>
      </w:r>
      <w:proofErr w:type="gramStart"/>
      <w:r w:rsidRPr="00BF5980">
        <w:rPr>
          <w:rFonts w:ascii="Times New Roman" w:eastAsia="Calibri" w:hAnsi="Times New Roman" w:cs="Times New Roman"/>
          <w:kern w:val="0"/>
          <w:szCs w:val="20"/>
          <w:lang w:eastAsia="en-US" w:bidi="ar-SA"/>
        </w:rPr>
        <w:t>Директор  МБОУ</w:t>
      </w:r>
      <w:proofErr w:type="gramEnd"/>
      <w:r w:rsidRPr="00BF5980">
        <w:rPr>
          <w:rFonts w:ascii="Times New Roman" w:eastAsia="Calibri" w:hAnsi="Times New Roman" w:cs="Times New Roman"/>
          <w:kern w:val="0"/>
          <w:szCs w:val="20"/>
          <w:lang w:eastAsia="en-US" w:bidi="ar-SA"/>
        </w:rPr>
        <w:t xml:space="preserve"> «</w:t>
      </w:r>
      <w:proofErr w:type="spellStart"/>
      <w:r w:rsidRPr="00BF5980">
        <w:rPr>
          <w:rFonts w:ascii="Times New Roman" w:eastAsia="Calibri" w:hAnsi="Times New Roman" w:cs="Times New Roman"/>
          <w:kern w:val="0"/>
          <w:szCs w:val="20"/>
          <w:lang w:eastAsia="en-US" w:bidi="ar-SA"/>
        </w:rPr>
        <w:t>Елантовская</w:t>
      </w:r>
      <w:proofErr w:type="spellEnd"/>
      <w:r w:rsidRPr="00BF5980">
        <w:rPr>
          <w:rFonts w:ascii="Times New Roman" w:eastAsia="Calibri" w:hAnsi="Times New Roman" w:cs="Times New Roman"/>
          <w:kern w:val="0"/>
          <w:szCs w:val="20"/>
          <w:lang w:eastAsia="en-US" w:bidi="ar-SA"/>
        </w:rPr>
        <w:t xml:space="preserve"> ООШ» НМР РТ            </w:t>
      </w:r>
    </w:p>
    <w:p w:rsidR="00BF5980" w:rsidRDefault="00BF5980" w:rsidP="00BF5980">
      <w:pPr>
        <w:jc w:val="center"/>
        <w:rPr>
          <w:rFonts w:ascii="Times New Roman" w:eastAsia="Calibri" w:hAnsi="Times New Roman" w:cs="Times New Roman"/>
          <w:kern w:val="0"/>
          <w:szCs w:val="20"/>
          <w:lang w:eastAsia="en-US" w:bidi="ar-SA"/>
        </w:rPr>
      </w:pPr>
      <w:r w:rsidRPr="00BF5980">
        <w:rPr>
          <w:rFonts w:ascii="Times New Roman" w:eastAsia="Calibri" w:hAnsi="Times New Roman" w:cs="Times New Roman"/>
          <w:kern w:val="0"/>
          <w:szCs w:val="20"/>
          <w:lang w:eastAsia="en-US" w:bidi="ar-SA"/>
        </w:rPr>
        <w:t>__________________</w:t>
      </w:r>
      <w:proofErr w:type="spellStart"/>
      <w:r w:rsidRPr="00BF5980">
        <w:rPr>
          <w:rFonts w:ascii="Times New Roman" w:eastAsia="Calibri" w:hAnsi="Times New Roman" w:cs="Times New Roman"/>
          <w:kern w:val="0"/>
          <w:szCs w:val="20"/>
          <w:lang w:eastAsia="en-US" w:bidi="ar-SA"/>
        </w:rPr>
        <w:t>Р.В.Лушнова</w:t>
      </w:r>
      <w:proofErr w:type="spellEnd"/>
      <w:r w:rsidRPr="00BF5980">
        <w:rPr>
          <w:rFonts w:ascii="Times New Roman" w:eastAsia="Calibri" w:hAnsi="Times New Roman" w:cs="Times New Roman"/>
          <w:kern w:val="0"/>
          <w:szCs w:val="20"/>
          <w:lang w:eastAsia="en-US" w:bidi="ar-SA"/>
        </w:rPr>
        <w:t xml:space="preserve">                                                              __________________И.С. Минеева</w:t>
      </w:r>
    </w:p>
    <w:p w:rsidR="00BF5980" w:rsidRDefault="00BF5980" w:rsidP="00BF5980">
      <w:pPr>
        <w:jc w:val="center"/>
        <w:rPr>
          <w:rFonts w:ascii="Times New Roman" w:hAnsi="Times New Roman"/>
          <w:b/>
          <w:sz w:val="28"/>
          <w:szCs w:val="28"/>
        </w:rPr>
      </w:pPr>
    </w:p>
    <w:p w:rsidR="007C67C6" w:rsidRPr="004615AE" w:rsidRDefault="007C67C6" w:rsidP="007C67C6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МБОУ «</w:t>
      </w:r>
      <w:proofErr w:type="spellStart"/>
      <w:r>
        <w:rPr>
          <w:rFonts w:ascii="Times New Roman" w:hAnsi="Times New Roman"/>
          <w:b/>
          <w:sz w:val="28"/>
          <w:szCs w:val="28"/>
        </w:rPr>
        <w:t>Елантовская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ООШ»</w:t>
      </w:r>
    </w:p>
    <w:p w:rsidR="00EE5B8B" w:rsidRDefault="004615AE" w:rsidP="007C67C6">
      <w:pPr>
        <w:jc w:val="center"/>
        <w:rPr>
          <w:rFonts w:ascii="Times New Roman" w:hAnsi="Times New Roman"/>
          <w:b/>
          <w:sz w:val="28"/>
          <w:szCs w:val="28"/>
        </w:rPr>
      </w:pPr>
      <w:r w:rsidRPr="004615AE">
        <w:rPr>
          <w:rFonts w:ascii="Times New Roman" w:hAnsi="Times New Roman"/>
          <w:b/>
          <w:sz w:val="28"/>
          <w:szCs w:val="28"/>
        </w:rPr>
        <w:t>План мероприятий по профилактике экстремизма</w:t>
      </w:r>
      <w:r w:rsidR="00EE5B8B">
        <w:rPr>
          <w:rFonts w:ascii="Times New Roman" w:hAnsi="Times New Roman"/>
          <w:b/>
          <w:sz w:val="28"/>
          <w:szCs w:val="28"/>
        </w:rPr>
        <w:t xml:space="preserve">, </w:t>
      </w:r>
    </w:p>
    <w:p w:rsidR="004615AE" w:rsidRPr="004615AE" w:rsidRDefault="00EE5B8B" w:rsidP="00EE5B8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национализма</w:t>
      </w:r>
      <w:r w:rsidR="004615AE" w:rsidRPr="004615AE">
        <w:rPr>
          <w:rFonts w:ascii="Times New Roman" w:hAnsi="Times New Roman"/>
          <w:b/>
          <w:sz w:val="28"/>
          <w:szCs w:val="28"/>
        </w:rPr>
        <w:t xml:space="preserve"> и терроризма в школе </w:t>
      </w:r>
      <w:r w:rsidR="00BF5980">
        <w:rPr>
          <w:rFonts w:ascii="Times New Roman" w:hAnsi="Times New Roman"/>
          <w:b/>
          <w:sz w:val="28"/>
          <w:szCs w:val="28"/>
        </w:rPr>
        <w:t>на 2022-2023</w:t>
      </w:r>
      <w:r w:rsidR="004615AE">
        <w:rPr>
          <w:rFonts w:ascii="Times New Roman" w:hAnsi="Times New Roman"/>
          <w:b/>
          <w:sz w:val="28"/>
          <w:szCs w:val="28"/>
        </w:rPr>
        <w:t xml:space="preserve"> учебный год </w:t>
      </w:r>
    </w:p>
    <w:p w:rsidR="004615AE" w:rsidRDefault="004615AE" w:rsidP="004615AE">
      <w:pPr>
        <w:pStyle w:val="a3"/>
        <w:jc w:val="both"/>
        <w:rPr>
          <w:rFonts w:ascii="Times New Roman" w:hAnsi="Times New Roman"/>
          <w:sz w:val="24"/>
        </w:rPr>
      </w:pPr>
    </w:p>
    <w:tbl>
      <w:tblPr>
        <w:tblW w:w="0" w:type="auto"/>
        <w:tblInd w:w="-191" w:type="dxa"/>
        <w:tblLayout w:type="fixed"/>
        <w:tblLook w:val="0000" w:firstRow="0" w:lastRow="0" w:firstColumn="0" w:lastColumn="0" w:noHBand="0" w:noVBand="0"/>
      </w:tblPr>
      <w:tblGrid>
        <w:gridCol w:w="844"/>
        <w:gridCol w:w="4543"/>
        <w:gridCol w:w="1873"/>
        <w:gridCol w:w="2545"/>
      </w:tblGrid>
      <w:tr w:rsidR="004615AE" w:rsidTr="009E00D7"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487D33">
              <w:rPr>
                <w:rFonts w:ascii="Times New Roman" w:hAnsi="Times New Roman"/>
                <w:b/>
                <w:sz w:val="26"/>
                <w:szCs w:val="26"/>
              </w:rPr>
              <w:t>№ п/п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487D33">
              <w:rPr>
                <w:rFonts w:ascii="Times New Roman" w:hAnsi="Times New Roman"/>
                <w:b/>
                <w:sz w:val="26"/>
                <w:szCs w:val="26"/>
              </w:rPr>
              <w:t>Мероприятия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487D33">
              <w:rPr>
                <w:rFonts w:ascii="Times New Roman" w:hAnsi="Times New Roman"/>
                <w:b/>
                <w:sz w:val="26"/>
                <w:szCs w:val="26"/>
              </w:rPr>
              <w:t>Сроки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487D33">
              <w:rPr>
                <w:rFonts w:ascii="Times New Roman" w:hAnsi="Times New Roman"/>
                <w:b/>
                <w:sz w:val="26"/>
                <w:szCs w:val="26"/>
              </w:rPr>
              <w:t>Ответственные</w:t>
            </w:r>
          </w:p>
        </w:tc>
      </w:tr>
      <w:tr w:rsidR="004615AE" w:rsidTr="007C67C6">
        <w:trPr>
          <w:trHeight w:val="1751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autoSpaceDE w:val="0"/>
              <w:snapToGrid w:val="0"/>
              <w:spacing w:after="195"/>
              <w:ind w:right="9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Визуальная проверка помещения на наличие подозрительных предметов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autoSpaceDE w:val="0"/>
              <w:snapToGrid w:val="0"/>
              <w:spacing w:after="195"/>
              <w:ind w:left="-45" w:right="9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 xml:space="preserve">Перед каждым уроком, </w:t>
            </w:r>
            <w:proofErr w:type="spellStart"/>
            <w:r w:rsidRPr="00487D33">
              <w:rPr>
                <w:rFonts w:ascii="Times New Roman" w:hAnsi="Times New Roman"/>
                <w:sz w:val="26"/>
                <w:szCs w:val="26"/>
              </w:rPr>
              <w:t>внеучебным</w:t>
            </w:r>
            <w:proofErr w:type="spellEnd"/>
            <w:r w:rsidRPr="00487D33">
              <w:rPr>
                <w:rFonts w:ascii="Times New Roman" w:hAnsi="Times New Roman"/>
                <w:sz w:val="26"/>
                <w:szCs w:val="26"/>
              </w:rPr>
              <w:t xml:space="preserve"> и внеклассным мероприятием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autoSpaceDE w:val="0"/>
              <w:snapToGrid w:val="0"/>
              <w:spacing w:after="195"/>
              <w:ind w:right="90" w:firstLine="3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 xml:space="preserve">Дежурный учитель, работник, </w:t>
            </w:r>
            <w:proofErr w:type="gramStart"/>
            <w:r w:rsidRPr="00487D33">
              <w:rPr>
                <w:rFonts w:ascii="Times New Roman" w:hAnsi="Times New Roman"/>
                <w:sz w:val="26"/>
                <w:szCs w:val="26"/>
              </w:rPr>
              <w:t>проводя-</w:t>
            </w:r>
            <w:proofErr w:type="spellStart"/>
            <w:r w:rsidRPr="00487D33">
              <w:rPr>
                <w:rFonts w:ascii="Times New Roman" w:hAnsi="Times New Roman"/>
                <w:sz w:val="26"/>
                <w:szCs w:val="26"/>
              </w:rPr>
              <w:t>щий</w:t>
            </w:r>
            <w:proofErr w:type="spellEnd"/>
            <w:proofErr w:type="gramEnd"/>
            <w:r w:rsidRPr="00487D33">
              <w:rPr>
                <w:rFonts w:ascii="Times New Roman" w:hAnsi="Times New Roman"/>
                <w:sz w:val="26"/>
                <w:szCs w:val="26"/>
              </w:rPr>
              <w:t xml:space="preserve"> занятие, вне-учебное или вне-классное мероприятие</w:t>
            </w:r>
          </w:p>
        </w:tc>
      </w:tr>
      <w:tr w:rsidR="004615AE" w:rsidTr="009E00D7"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45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autoSpaceDE w:val="0"/>
              <w:snapToGrid w:val="0"/>
              <w:spacing w:after="195"/>
              <w:ind w:right="9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  <w:r w:rsidR="007C67C6" w:rsidRPr="00487D33">
              <w:rPr>
                <w:rFonts w:ascii="Times New Roman" w:hAnsi="Times New Roman"/>
                <w:sz w:val="26"/>
                <w:szCs w:val="26"/>
              </w:rPr>
              <w:t>. Проверка целостности и работоспособности систем водо- и теплоснабжения, канализации.</w:t>
            </w:r>
          </w:p>
        </w:tc>
        <w:tc>
          <w:tcPr>
            <w:tcW w:w="18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autoSpaceDE w:val="0"/>
              <w:snapToGrid w:val="0"/>
              <w:spacing w:after="195"/>
              <w:ind w:left="-45" w:right="9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1 раз в неделю</w:t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15AE" w:rsidRPr="00487D33" w:rsidRDefault="004615AE" w:rsidP="004615AE">
            <w:pPr>
              <w:autoSpaceDE w:val="0"/>
              <w:snapToGrid w:val="0"/>
              <w:spacing w:after="195"/>
              <w:ind w:right="9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Завхоз школы</w:t>
            </w:r>
          </w:p>
        </w:tc>
      </w:tr>
      <w:tr w:rsidR="004615AE" w:rsidTr="009E00D7"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45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7C67C6" w:rsidP="009E00D7">
            <w:pPr>
              <w:autoSpaceDE w:val="0"/>
              <w:snapToGrid w:val="0"/>
              <w:spacing w:after="195"/>
              <w:ind w:right="9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Соблюдение пропускного режима в здании школы</w:t>
            </w:r>
          </w:p>
        </w:tc>
        <w:tc>
          <w:tcPr>
            <w:tcW w:w="18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autoSpaceDE w:val="0"/>
              <w:snapToGrid w:val="0"/>
              <w:spacing w:after="195"/>
              <w:ind w:left="-45" w:right="9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1 раз в месяц</w:t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15AE" w:rsidRPr="00487D33" w:rsidRDefault="004615AE" w:rsidP="004615AE">
            <w:pPr>
              <w:autoSpaceDE w:val="0"/>
              <w:snapToGrid w:val="0"/>
              <w:spacing w:after="195"/>
              <w:ind w:right="9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Завхоз школы</w:t>
            </w:r>
          </w:p>
        </w:tc>
      </w:tr>
      <w:tr w:rsidR="004615AE" w:rsidTr="009E00D7"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7C67C6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45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67C6" w:rsidRPr="00487D33" w:rsidRDefault="007C67C6" w:rsidP="007C67C6">
            <w:pPr>
              <w:autoSpaceDE w:val="0"/>
              <w:snapToGrid w:val="0"/>
              <w:spacing w:after="195"/>
              <w:ind w:right="9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87D33">
              <w:rPr>
                <w:rFonts w:ascii="Times New Roman" w:hAnsi="Times New Roman" w:cs="Times New Roman"/>
                <w:sz w:val="26"/>
                <w:szCs w:val="26"/>
              </w:rPr>
              <w:t>Дежурство</w:t>
            </w:r>
            <w:r w:rsidR="004615AE" w:rsidRPr="00487D3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4615AE" w:rsidRPr="00487D33" w:rsidRDefault="007C67C6" w:rsidP="007C67C6">
            <w:pPr>
              <w:autoSpaceDE w:val="0"/>
              <w:snapToGrid w:val="0"/>
              <w:spacing w:after="195"/>
              <w:ind w:right="9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87D33">
              <w:rPr>
                <w:rFonts w:ascii="Times New Roman" w:hAnsi="Times New Roman" w:cs="Times New Roman"/>
                <w:sz w:val="26"/>
                <w:szCs w:val="26"/>
              </w:rPr>
              <w:t>учителей на переменах</w:t>
            </w:r>
          </w:p>
        </w:tc>
        <w:tc>
          <w:tcPr>
            <w:tcW w:w="18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Сентябрь</w:t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autoSpaceDE w:val="0"/>
              <w:snapToGrid w:val="0"/>
              <w:spacing w:after="195"/>
              <w:ind w:right="90" w:firstLine="3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Зам. директора по ВР</w:t>
            </w:r>
          </w:p>
        </w:tc>
      </w:tr>
      <w:tr w:rsidR="004615AE" w:rsidTr="009E00D7"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45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autoSpaceDE w:val="0"/>
              <w:snapToGrid w:val="0"/>
              <w:spacing w:after="195"/>
              <w:ind w:right="9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87D33">
              <w:rPr>
                <w:rFonts w:ascii="Times New Roman" w:hAnsi="Times New Roman" w:cs="Times New Roman"/>
                <w:sz w:val="26"/>
                <w:szCs w:val="26"/>
              </w:rPr>
              <w:t>Обновление и корректировка документов нормативно-правовой базы по безопасной организации учебно-воспитательного процесса в школе</w:t>
            </w:r>
          </w:p>
        </w:tc>
        <w:tc>
          <w:tcPr>
            <w:tcW w:w="18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Сентябрь-октябрь</w:t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15AE" w:rsidRPr="00487D33" w:rsidRDefault="004615AE" w:rsidP="004615AE">
            <w:pPr>
              <w:autoSpaceDE w:val="0"/>
              <w:snapToGrid w:val="0"/>
              <w:spacing w:after="195"/>
              <w:ind w:right="90" w:firstLine="3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Директор школы</w:t>
            </w:r>
          </w:p>
          <w:p w:rsidR="004615AE" w:rsidRPr="00487D33" w:rsidRDefault="004615AE" w:rsidP="004615AE">
            <w:pPr>
              <w:autoSpaceDE w:val="0"/>
              <w:snapToGrid w:val="0"/>
              <w:spacing w:after="195"/>
              <w:ind w:right="90" w:firstLine="3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Зам. директора по УВР и ВР</w:t>
            </w:r>
          </w:p>
        </w:tc>
      </w:tr>
      <w:tr w:rsidR="004615AE" w:rsidTr="009E00D7"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45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autoSpaceDE w:val="0"/>
              <w:snapToGrid w:val="0"/>
              <w:spacing w:after="195"/>
              <w:ind w:right="9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Ознакомление родителей (законных представителей) обучающихся с пропускным режимом, правилами посещения работников школы и иной документацией по обеспечению личной безопасности обучающихся</w:t>
            </w:r>
          </w:p>
        </w:tc>
        <w:tc>
          <w:tcPr>
            <w:tcW w:w="18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Сентябрь</w:t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autoSpaceDE w:val="0"/>
              <w:snapToGrid w:val="0"/>
              <w:spacing w:after="195"/>
              <w:ind w:right="90" w:firstLine="3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4615AE" w:rsidRPr="00487D33" w:rsidRDefault="004615AE" w:rsidP="004615AE">
            <w:pPr>
              <w:autoSpaceDE w:val="0"/>
              <w:snapToGrid w:val="0"/>
              <w:spacing w:after="195"/>
              <w:ind w:right="9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Зам. директора по ВР</w:t>
            </w:r>
          </w:p>
        </w:tc>
      </w:tr>
      <w:tr w:rsidR="004615AE" w:rsidTr="007C67C6">
        <w:trPr>
          <w:trHeight w:val="1356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7</w:t>
            </w:r>
          </w:p>
        </w:tc>
        <w:tc>
          <w:tcPr>
            <w:tcW w:w="45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autoSpaceDE w:val="0"/>
              <w:snapToGrid w:val="0"/>
              <w:spacing w:after="195"/>
              <w:ind w:right="9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Документационное обеспечение (издание необходимых приказов и распоряжений, утверждение планов, графиков и т.п.) выездных мероприятий для обучающихся</w:t>
            </w:r>
          </w:p>
        </w:tc>
        <w:tc>
          <w:tcPr>
            <w:tcW w:w="18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autoSpaceDE w:val="0"/>
              <w:snapToGrid w:val="0"/>
              <w:spacing w:after="195"/>
              <w:ind w:right="90" w:firstLine="3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Директор школы</w:t>
            </w:r>
          </w:p>
          <w:p w:rsidR="004615AE" w:rsidRPr="00487D33" w:rsidRDefault="004615AE" w:rsidP="009E00D7">
            <w:pPr>
              <w:autoSpaceDE w:val="0"/>
              <w:snapToGrid w:val="0"/>
              <w:spacing w:after="195"/>
              <w:ind w:right="90" w:firstLine="3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4615AE" w:rsidTr="009E00D7"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lastRenderedPageBreak/>
              <w:t>8</w:t>
            </w:r>
          </w:p>
        </w:tc>
        <w:tc>
          <w:tcPr>
            <w:tcW w:w="45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autoSpaceDE w:val="0"/>
              <w:snapToGrid w:val="0"/>
              <w:spacing w:after="195"/>
              <w:ind w:right="9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Корректировка Паспорта безопасности школы и иной документации (памяток, планов, инструкций) по обеспечению безопасности</w:t>
            </w:r>
          </w:p>
          <w:p w:rsidR="00BF5980" w:rsidRPr="00487D33" w:rsidRDefault="00BF5980" w:rsidP="009E00D7">
            <w:pPr>
              <w:autoSpaceDE w:val="0"/>
              <w:snapToGrid w:val="0"/>
              <w:spacing w:after="195"/>
              <w:ind w:right="9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Сентябрь-октябрь</w:t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autoSpaceDE w:val="0"/>
              <w:snapToGrid w:val="0"/>
              <w:spacing w:after="195"/>
              <w:ind w:right="90" w:firstLine="3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Директор школы</w:t>
            </w:r>
          </w:p>
          <w:p w:rsidR="004615AE" w:rsidRPr="00487D33" w:rsidRDefault="004615AE" w:rsidP="009E00D7">
            <w:pPr>
              <w:autoSpaceDE w:val="0"/>
              <w:snapToGrid w:val="0"/>
              <w:spacing w:after="195"/>
              <w:ind w:right="90" w:firstLine="3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4615AE" w:rsidTr="00DD6E1A">
        <w:trPr>
          <w:trHeight w:val="547"/>
        </w:trPr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  <w:tc>
          <w:tcPr>
            <w:tcW w:w="45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autoSpaceDE w:val="0"/>
              <w:snapToGrid w:val="0"/>
              <w:spacing w:after="195"/>
              <w:ind w:right="9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Проведение плановой эвакуации обучающихся</w:t>
            </w:r>
          </w:p>
        </w:tc>
        <w:tc>
          <w:tcPr>
            <w:tcW w:w="18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1 раз в четверть</w:t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15AE" w:rsidRPr="00487D33" w:rsidRDefault="004615AE" w:rsidP="004615AE">
            <w:pPr>
              <w:autoSpaceDE w:val="0"/>
              <w:snapToGrid w:val="0"/>
              <w:spacing w:after="195"/>
              <w:ind w:right="90" w:firstLine="3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Директор школы</w:t>
            </w:r>
          </w:p>
        </w:tc>
      </w:tr>
      <w:tr w:rsidR="004615AE" w:rsidTr="009E00D7">
        <w:tc>
          <w:tcPr>
            <w:tcW w:w="8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11</w:t>
            </w:r>
          </w:p>
        </w:tc>
        <w:tc>
          <w:tcPr>
            <w:tcW w:w="45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Проведение тематических классных часов по проблеме воспитания толерантности у обучающихся, по профилактике экстремизма, расовой, национальной, религиозной розни.</w:t>
            </w:r>
          </w:p>
        </w:tc>
        <w:tc>
          <w:tcPr>
            <w:tcW w:w="18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 xml:space="preserve">Ежемесячно </w:t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Классные руководители</w:t>
            </w:r>
          </w:p>
        </w:tc>
      </w:tr>
      <w:tr w:rsidR="004615AE" w:rsidTr="009E00D7"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12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Проведение родительских собраний по проблеме воспитания толерантности у обучающихся, проявлений экстремизма.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Апрель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Классные руководители</w:t>
            </w:r>
          </w:p>
        </w:tc>
      </w:tr>
      <w:tr w:rsidR="004615AE" w:rsidTr="009E00D7"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14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Проведение педагогического совета по вопросу толерантности, организации профилактической работы по терроризму и экстремизму.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Март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Директор школы</w:t>
            </w:r>
          </w:p>
          <w:p w:rsidR="004615AE" w:rsidRPr="00487D33" w:rsidRDefault="004615AE" w:rsidP="009E00D7">
            <w:pPr>
              <w:pStyle w:val="a3"/>
              <w:snapToGrid w:val="0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зам. директора по ВР</w:t>
            </w:r>
          </w:p>
          <w:p w:rsidR="004615AE" w:rsidRPr="00487D33" w:rsidRDefault="004615AE" w:rsidP="009E00D7">
            <w:pPr>
              <w:pStyle w:val="a3"/>
              <w:snapToGrid w:val="0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4615AE" w:rsidTr="009E00D7"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15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autoSpaceDE w:val="0"/>
              <w:snapToGrid w:val="0"/>
              <w:spacing w:after="195"/>
              <w:ind w:right="9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Проведение организационных мероприятий и обеспечение дополнительных мер безопасности новогодних мероприятий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Декабрь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Директор школы</w:t>
            </w:r>
          </w:p>
          <w:p w:rsidR="004615AE" w:rsidRPr="00487D33" w:rsidRDefault="00DD6E1A" w:rsidP="009E00D7">
            <w:pPr>
              <w:pStyle w:val="a3"/>
              <w:snapToGrid w:val="0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Классные руководители</w:t>
            </w:r>
          </w:p>
        </w:tc>
      </w:tr>
      <w:tr w:rsidR="004615AE" w:rsidTr="009E00D7"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17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 xml:space="preserve">Проведение уроков доброты, </w:t>
            </w:r>
            <w:r w:rsidR="007C67C6" w:rsidRPr="00487D33">
              <w:rPr>
                <w:rFonts w:ascii="Times New Roman" w:hAnsi="Times New Roman"/>
                <w:sz w:val="26"/>
                <w:szCs w:val="26"/>
              </w:rPr>
              <w:t>нравственности, тематических классных часов по темам: «Давайте дружить народами</w:t>
            </w:r>
            <w:proofErr w:type="gramStart"/>
            <w:r w:rsidR="007C67C6" w:rsidRPr="00487D33">
              <w:rPr>
                <w:rFonts w:ascii="Times New Roman" w:hAnsi="Times New Roman"/>
                <w:sz w:val="26"/>
                <w:szCs w:val="26"/>
              </w:rPr>
              <w:t>»,  «</w:t>
            </w:r>
            <w:proofErr w:type="gramEnd"/>
            <w:r w:rsidR="007C67C6" w:rsidRPr="00487D33">
              <w:rPr>
                <w:rFonts w:ascii="Times New Roman" w:hAnsi="Times New Roman"/>
                <w:sz w:val="26"/>
                <w:szCs w:val="26"/>
              </w:rPr>
              <w:t>Все мы разные, но все заслуживаем счастья» и т.д.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1 раз в четвер</w:t>
            </w:r>
            <w:r w:rsidR="00DD6E1A" w:rsidRPr="00487D33">
              <w:rPr>
                <w:rFonts w:ascii="Times New Roman" w:hAnsi="Times New Roman"/>
                <w:sz w:val="26"/>
                <w:szCs w:val="26"/>
              </w:rPr>
              <w:t>т</w:t>
            </w:r>
            <w:r w:rsidRPr="00487D33">
              <w:rPr>
                <w:rFonts w:ascii="Times New Roman" w:hAnsi="Times New Roman"/>
                <w:sz w:val="26"/>
                <w:szCs w:val="26"/>
              </w:rPr>
              <w:t>ь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 xml:space="preserve">Классные руководители </w:t>
            </w:r>
            <w:bookmarkStart w:id="0" w:name="_GoBack"/>
            <w:bookmarkEnd w:id="0"/>
          </w:p>
        </w:tc>
      </w:tr>
      <w:tr w:rsidR="004615AE" w:rsidTr="009E00D7"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18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Встреча с работниками правоохранительных органов по вопросу ответственности за участие в противоправных действиях.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 xml:space="preserve">По плану 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D6E1A" w:rsidRPr="00487D33" w:rsidRDefault="00DD6E1A" w:rsidP="00DD6E1A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Зам. директора по ВР</w:t>
            </w:r>
          </w:p>
          <w:p w:rsidR="004615AE" w:rsidRPr="00487D33" w:rsidRDefault="004615AE" w:rsidP="009E00D7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Классные руководители</w:t>
            </w:r>
          </w:p>
        </w:tc>
      </w:tr>
      <w:tr w:rsidR="004615AE" w:rsidTr="009E00D7"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19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Изучение информации по участию несовершеннолетних, входящих в неформальные молодежные объединения.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По запросу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Классные руководители</w:t>
            </w:r>
          </w:p>
        </w:tc>
      </w:tr>
      <w:tr w:rsidR="004615AE" w:rsidTr="009E00D7"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21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Организация и проведение школьных каникул.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По плану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 xml:space="preserve">Администрация </w:t>
            </w:r>
          </w:p>
        </w:tc>
      </w:tr>
      <w:tr w:rsidR="004615AE" w:rsidTr="007C67C6">
        <w:trPr>
          <w:trHeight w:val="920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22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Подбор тематической литературы по вопросу профилактики экстремизма в молодежной среде.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 xml:space="preserve">Постоянно 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15AE" w:rsidRPr="00487D33" w:rsidRDefault="00DD6E1A" w:rsidP="009E00D7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Библиотекарь</w:t>
            </w:r>
          </w:p>
        </w:tc>
      </w:tr>
    </w:tbl>
    <w:p w:rsidR="004615AE" w:rsidRPr="007C67C6" w:rsidRDefault="004615AE" w:rsidP="007C67C6">
      <w:pPr>
        <w:spacing w:after="200"/>
        <w:rPr>
          <w:rFonts w:ascii="Times New Roman" w:hAnsi="Times New Roman" w:cs="Times New Roman"/>
          <w:sz w:val="28"/>
          <w:szCs w:val="28"/>
        </w:rPr>
      </w:pPr>
    </w:p>
    <w:p w:rsidR="004615AE" w:rsidRDefault="004615AE" w:rsidP="004615AE">
      <w:pPr>
        <w:pStyle w:val="a3"/>
        <w:spacing w:after="200"/>
      </w:pPr>
    </w:p>
    <w:p w:rsidR="009A0E7C" w:rsidRDefault="009A0E7C"/>
    <w:sectPr w:rsidR="009A0E7C" w:rsidSect="00FF7597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04385F"/>
    <w:rsid w:val="0004385F"/>
    <w:rsid w:val="004615AE"/>
    <w:rsid w:val="00487D33"/>
    <w:rsid w:val="007C67C6"/>
    <w:rsid w:val="00810323"/>
    <w:rsid w:val="009A0E7C"/>
    <w:rsid w:val="00BF5980"/>
    <w:rsid w:val="00DD6E1A"/>
    <w:rsid w:val="00EE5B8B"/>
    <w:rsid w:val="00FF7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23C78D-7978-4138-B797-7D7F3E3A4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15AE"/>
    <w:pPr>
      <w:widowControl w:val="0"/>
      <w:suppressAutoHyphens/>
      <w:spacing w:after="0" w:line="240" w:lineRule="auto"/>
    </w:pPr>
    <w:rPr>
      <w:rFonts w:ascii="Arial" w:eastAsia="Lucida Sans Unicode" w:hAnsi="Arial" w:cs="Mangal"/>
      <w:kern w:val="1"/>
      <w:sz w:val="20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4615AE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446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504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школа</cp:lastModifiedBy>
  <cp:revision>9</cp:revision>
  <dcterms:created xsi:type="dcterms:W3CDTF">2015-01-30T06:54:00Z</dcterms:created>
  <dcterms:modified xsi:type="dcterms:W3CDTF">2023-06-23T08:14:00Z</dcterms:modified>
</cp:coreProperties>
</file>